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78DD577B" w:rsidR="0015020E" w:rsidRPr="00C65EF5" w:rsidRDefault="0096628D" w:rsidP="00EC0DFD">
      <w:pPr>
        <w:ind w:left="-284"/>
        <w:jc w:val="both"/>
        <w:rPr>
          <w:rFonts w:asciiTheme="minorHAnsi" w:hAnsiTheme="minorHAnsi" w:cstheme="minorHAnsi"/>
          <w:sz w:val="8"/>
          <w:szCs w:val="8"/>
        </w:rPr>
      </w:pPr>
      <w:r w:rsidRPr="00C65EF5">
        <w:rPr>
          <w:rFonts w:asciiTheme="minorHAnsi" w:hAnsiTheme="minorHAnsi" w:cstheme="minorHAnsi"/>
          <w:sz w:val="15"/>
          <w:szCs w:val="15"/>
        </w:rPr>
        <w:t xml:space="preserve">             </w:t>
      </w:r>
      <w:r w:rsidR="005D742D" w:rsidRPr="00C65EF5">
        <w:rPr>
          <w:rFonts w:asciiTheme="minorHAnsi" w:hAnsiTheme="minorHAnsi" w:cstheme="minorHAnsi"/>
          <w:sz w:val="15"/>
          <w:szCs w:val="15"/>
        </w:rPr>
        <w:t xml:space="preserve">    </w:t>
      </w:r>
      <w:r w:rsidR="001B1415" w:rsidRPr="00C65EF5">
        <w:rPr>
          <w:rFonts w:asciiTheme="minorHAnsi" w:hAnsiTheme="minorHAnsi" w:cstheme="minorHAnsi"/>
          <w:sz w:val="15"/>
          <w:szCs w:val="15"/>
        </w:rPr>
        <w:t xml:space="preserve">      </w:t>
      </w:r>
      <w:r w:rsidR="00EC0DFD" w:rsidRPr="00C65EF5">
        <w:rPr>
          <w:rFonts w:asciiTheme="minorHAnsi" w:hAnsiTheme="minorHAnsi" w:cstheme="minorHAnsi"/>
          <w:sz w:val="24"/>
          <w:szCs w:val="24"/>
        </w:rPr>
        <w:tab/>
      </w:r>
    </w:p>
    <w:p w14:paraId="7C926498" w14:textId="77777777" w:rsidR="00206AC9" w:rsidRDefault="00206AC9" w:rsidP="00206AC9">
      <w:pPr>
        <w:autoSpaceDE w:val="0"/>
        <w:ind w:left="7080"/>
        <w:jc w:val="right"/>
        <w:rPr>
          <w:rFonts w:asciiTheme="minorHAnsi" w:hAnsiTheme="minorHAnsi" w:cstheme="minorHAnsi"/>
          <w:sz w:val="22"/>
          <w:szCs w:val="22"/>
        </w:rPr>
      </w:pPr>
      <w:r w:rsidRPr="00601C29">
        <w:rPr>
          <w:rFonts w:asciiTheme="minorHAnsi" w:hAnsiTheme="minorHAnsi" w:cstheme="minorHAnsi"/>
          <w:sz w:val="22"/>
          <w:szCs w:val="22"/>
        </w:rPr>
        <w:t>Al</w:t>
      </w:r>
      <w:r>
        <w:rPr>
          <w:rFonts w:asciiTheme="minorHAnsi" w:hAnsiTheme="minorHAnsi" w:cstheme="minorHAnsi"/>
          <w:sz w:val="22"/>
          <w:szCs w:val="22"/>
        </w:rPr>
        <w:t>la Dirigente Scolastica</w:t>
      </w:r>
    </w:p>
    <w:p w14:paraId="172A07DE" w14:textId="77777777" w:rsidR="00206AC9" w:rsidRPr="00601C29" w:rsidRDefault="00206AC9" w:rsidP="00206AC9">
      <w:pPr>
        <w:autoSpaceDE w:val="0"/>
        <w:jc w:val="right"/>
        <w:rPr>
          <w:rFonts w:asciiTheme="minorHAnsi" w:hAnsiTheme="minorHAnsi" w:cstheme="minorHAnsi"/>
          <w:sz w:val="22"/>
          <w:szCs w:val="22"/>
        </w:rPr>
      </w:pPr>
      <w:r>
        <w:rPr>
          <w:rFonts w:asciiTheme="minorHAnsi" w:hAnsiTheme="minorHAnsi" w:cstheme="minorHAnsi"/>
          <w:sz w:val="22"/>
          <w:szCs w:val="22"/>
        </w:rPr>
        <w:t>del 1° I.C. “E. De Amicis” di Floridia</w:t>
      </w:r>
    </w:p>
    <w:p w14:paraId="5CBB4123" w14:textId="77777777" w:rsidR="003D1FAF" w:rsidRDefault="003D1FAF" w:rsidP="00846E33">
      <w:pPr>
        <w:overflowPunct w:val="0"/>
        <w:autoSpaceDE w:val="0"/>
        <w:autoSpaceDN w:val="0"/>
        <w:adjustRightInd w:val="0"/>
        <w:ind w:left="708"/>
        <w:jc w:val="center"/>
        <w:textAlignment w:val="baseline"/>
        <w:rPr>
          <w:rFonts w:ascii="Calibri" w:eastAsia="Arial" w:hAnsi="Calibri" w:cs="Arial"/>
          <w:b/>
          <w:bCs/>
          <w:sz w:val="23"/>
          <w:szCs w:val="23"/>
          <w:lang w:eastAsia="en-US"/>
        </w:rPr>
      </w:pPr>
    </w:p>
    <w:p w14:paraId="16BEB362" w14:textId="77777777" w:rsidR="003D1FAF" w:rsidRDefault="003D1FAF" w:rsidP="00846E33">
      <w:pPr>
        <w:overflowPunct w:val="0"/>
        <w:autoSpaceDE w:val="0"/>
        <w:autoSpaceDN w:val="0"/>
        <w:adjustRightInd w:val="0"/>
        <w:ind w:left="708"/>
        <w:jc w:val="center"/>
        <w:textAlignment w:val="baseline"/>
        <w:rPr>
          <w:rFonts w:ascii="Calibri" w:eastAsia="Arial" w:hAnsi="Calibri" w:cs="Arial"/>
          <w:b/>
          <w:bCs/>
          <w:sz w:val="23"/>
          <w:szCs w:val="23"/>
          <w:lang w:eastAsia="en-US"/>
        </w:rPr>
      </w:pPr>
    </w:p>
    <w:p w14:paraId="714BB915" w14:textId="77777777" w:rsidR="00206AC9" w:rsidRPr="00206AC9" w:rsidRDefault="00206AC9" w:rsidP="00206AC9">
      <w:pPr>
        <w:spacing w:beforeLines="60" w:before="144" w:afterLines="60" w:after="144" w:line="276" w:lineRule="auto"/>
        <w:jc w:val="center"/>
        <w:rPr>
          <w:rFonts w:ascii="Calibri" w:hAnsi="Calibri" w:cs="Calibri"/>
          <w:b/>
          <w:bCs/>
          <w:sz w:val="22"/>
          <w:szCs w:val="22"/>
          <w:u w:val="single"/>
          <w:lang w:eastAsia="en-US"/>
        </w:rPr>
      </w:pPr>
      <w:r w:rsidRPr="00206AC9">
        <w:rPr>
          <w:rFonts w:ascii="Calibri" w:hAnsi="Calibri" w:cs="Calibri"/>
          <w:b/>
          <w:bCs/>
          <w:sz w:val="22"/>
          <w:szCs w:val="22"/>
          <w:u w:val="single"/>
          <w:lang w:eastAsia="en-US"/>
        </w:rPr>
        <w:t xml:space="preserve">DICHIARAZIONE DI INESISTENZA DI CAUSA DI INCOMPATIBILITÀ E DI CONFLITTO DI INTERESSI </w:t>
      </w:r>
    </w:p>
    <w:p w14:paraId="37B13937" w14:textId="1425D90C" w:rsidR="00206AC9" w:rsidRPr="00206AC9" w:rsidRDefault="00206AC9" w:rsidP="00206AC9">
      <w:pPr>
        <w:suppressAutoHyphens/>
        <w:spacing w:before="120" w:after="120"/>
        <w:contextualSpacing/>
        <w:jc w:val="center"/>
        <w:rPr>
          <w:rFonts w:ascii="Calibri" w:hAnsi="Calibri" w:cs="Calibri"/>
          <w:b/>
          <w:sz w:val="22"/>
          <w:szCs w:val="22"/>
        </w:rPr>
      </w:pPr>
      <w:r w:rsidRPr="00206AC9">
        <w:rPr>
          <w:rFonts w:ascii="Calibri" w:hAnsi="Calibri" w:cs="Calibri"/>
          <w:b/>
          <w:sz w:val="22"/>
          <w:szCs w:val="22"/>
        </w:rPr>
        <w:t xml:space="preserve"> (resa nelle forme di cui agli artt. 46 e 47 del d.P.R. n. 445 del 28 dicembre 2000)</w:t>
      </w:r>
    </w:p>
    <w:p w14:paraId="1DD7D26D" w14:textId="77777777" w:rsidR="00206AC9" w:rsidRDefault="00206AC9" w:rsidP="00206AC9">
      <w:pPr>
        <w:spacing w:before="120" w:after="120"/>
        <w:ind w:right="-1"/>
        <w:jc w:val="both"/>
        <w:rPr>
          <w:rFonts w:ascii="Calibri" w:eastAsia="Calibri" w:hAnsi="Calibri" w:cs="Calibri"/>
          <w:sz w:val="22"/>
          <w:szCs w:val="22"/>
          <w:lang w:eastAsia="en-US"/>
        </w:rPr>
      </w:pPr>
    </w:p>
    <w:p w14:paraId="1F5DFA12" w14:textId="77777777" w:rsidR="007F2926" w:rsidRDefault="00206AC9" w:rsidP="007F2926">
      <w:pPr>
        <w:widowControl w:val="0"/>
        <w:tabs>
          <w:tab w:val="left" w:pos="1733"/>
        </w:tabs>
        <w:autoSpaceDE w:val="0"/>
        <w:autoSpaceDN w:val="0"/>
        <w:ind w:right="284"/>
        <w:jc w:val="both"/>
        <w:rPr>
          <w:rFonts w:asciiTheme="minorHAnsi" w:hAnsiTheme="minorHAnsi" w:cstheme="minorHAnsi"/>
          <w:i/>
          <w:iCs/>
          <w:sz w:val="24"/>
          <w:szCs w:val="24"/>
        </w:rPr>
      </w:pPr>
      <w:r w:rsidRPr="00206AC9">
        <w:rPr>
          <w:rFonts w:ascii="Calibri" w:eastAsia="Calibri" w:hAnsi="Calibri" w:cs="Calibri"/>
          <w:sz w:val="22"/>
          <w:szCs w:val="22"/>
          <w:lang w:eastAsia="en-US"/>
        </w:rPr>
        <w:t xml:space="preserve">in relazione </w:t>
      </w:r>
      <w:r w:rsidRPr="00206AC9">
        <w:rPr>
          <w:rFonts w:ascii="Calibri" w:eastAsia="Calibri" w:hAnsi="Calibri" w:cs="Calibri"/>
          <w:b/>
          <w:sz w:val="22"/>
          <w:szCs w:val="22"/>
          <w:lang w:eastAsia="en-US"/>
        </w:rPr>
        <w:t>all’</w:t>
      </w:r>
      <w:r w:rsidR="0028630E">
        <w:rPr>
          <w:rFonts w:ascii="Calibri" w:eastAsia="Calibri" w:hAnsi="Calibri" w:cs="Calibri"/>
          <w:b/>
          <w:bCs/>
          <w:iCs/>
          <w:sz w:val="22"/>
          <w:szCs w:val="22"/>
          <w:lang w:eastAsia="en-US"/>
        </w:rPr>
        <w:t>Avviso interno per disponibilita’  del personale ATA</w:t>
      </w:r>
      <w:r w:rsidRPr="00206AC9">
        <w:rPr>
          <w:rFonts w:ascii="Calibri" w:eastAsia="Calibri" w:hAnsi="Calibri" w:cs="Calibri"/>
          <w:b/>
          <w:bCs/>
          <w:iCs/>
          <w:sz w:val="22"/>
          <w:szCs w:val="22"/>
          <w:lang w:eastAsia="en-US"/>
        </w:rPr>
        <w:t xml:space="preserve"> a valere sul progetto</w:t>
      </w:r>
      <w:r w:rsidR="007F2926">
        <w:rPr>
          <w:rFonts w:ascii="Calibri" w:eastAsia="Calibri" w:hAnsi="Calibri" w:cs="Calibri"/>
          <w:b/>
          <w:bCs/>
          <w:iCs/>
          <w:sz w:val="22"/>
          <w:szCs w:val="22"/>
          <w:lang w:eastAsia="en-US"/>
        </w:rPr>
        <w:t xml:space="preserve"> </w:t>
      </w:r>
      <w:r w:rsidR="007F2926">
        <w:rPr>
          <w:rFonts w:asciiTheme="minorHAnsi" w:hAnsiTheme="minorHAnsi" w:cstheme="minorHAnsi"/>
          <w:i/>
          <w:iCs/>
          <w:sz w:val="24"/>
          <w:szCs w:val="24"/>
        </w:rPr>
        <w:t xml:space="preserve">Fondi Strutturali Europei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 </w:t>
      </w:r>
    </w:p>
    <w:p w14:paraId="011F87FB" w14:textId="1B296D97" w:rsidR="007F2926" w:rsidRPr="007F2926" w:rsidRDefault="007F2926" w:rsidP="007F2926">
      <w:pPr>
        <w:widowControl w:val="0"/>
        <w:tabs>
          <w:tab w:val="left" w:pos="1733"/>
        </w:tabs>
        <w:autoSpaceDE w:val="0"/>
        <w:autoSpaceDN w:val="0"/>
        <w:ind w:right="284"/>
        <w:jc w:val="both"/>
        <w:rPr>
          <w:rFonts w:asciiTheme="minorHAnsi" w:hAnsiTheme="minorHAnsi" w:cstheme="minorHAnsi"/>
          <w:b/>
          <w:i/>
          <w:iCs/>
          <w:sz w:val="24"/>
          <w:szCs w:val="24"/>
        </w:rPr>
      </w:pPr>
      <w:r w:rsidRPr="007F2926">
        <w:rPr>
          <w:rFonts w:asciiTheme="minorHAnsi" w:hAnsiTheme="minorHAnsi" w:cstheme="minorHAnsi"/>
          <w:b/>
          <w:i/>
          <w:iCs/>
          <w:sz w:val="24"/>
          <w:szCs w:val="24"/>
        </w:rPr>
        <w:t>Titolo: Imparare divertendosi-</w:t>
      </w:r>
    </w:p>
    <w:p w14:paraId="31B06121" w14:textId="77777777" w:rsidR="007F2926" w:rsidRPr="007F2926" w:rsidRDefault="007F2926" w:rsidP="007F2926">
      <w:pPr>
        <w:widowControl w:val="0"/>
        <w:tabs>
          <w:tab w:val="left" w:pos="1733"/>
        </w:tabs>
        <w:autoSpaceDE w:val="0"/>
        <w:autoSpaceDN w:val="0"/>
        <w:ind w:right="284"/>
        <w:rPr>
          <w:rFonts w:asciiTheme="minorHAnsi" w:hAnsiTheme="minorHAnsi" w:cstheme="minorHAnsi"/>
          <w:b/>
          <w:i/>
          <w:iCs/>
          <w:sz w:val="24"/>
          <w:szCs w:val="24"/>
        </w:rPr>
      </w:pPr>
      <w:r w:rsidRPr="007F2926">
        <w:rPr>
          <w:rFonts w:asciiTheme="minorHAnsi" w:hAnsiTheme="minorHAnsi" w:cstheme="minorHAnsi"/>
          <w:b/>
          <w:i/>
          <w:iCs/>
          <w:sz w:val="24"/>
          <w:szCs w:val="24"/>
        </w:rPr>
        <w:t xml:space="preserve">CUP: H44D26002420007 </w:t>
      </w:r>
    </w:p>
    <w:p w14:paraId="568B0AA0" w14:textId="77777777" w:rsidR="007F2926" w:rsidRPr="007F2926" w:rsidRDefault="007F2926" w:rsidP="007F2926">
      <w:pPr>
        <w:pStyle w:val="Default"/>
        <w:rPr>
          <w:rFonts w:asciiTheme="minorHAnsi" w:eastAsia="Times New Roman" w:hAnsiTheme="minorHAnsi" w:cstheme="minorHAnsi"/>
          <w:b/>
          <w:i/>
          <w:iCs/>
          <w:color w:val="auto"/>
          <w:lang w:eastAsia="it-IT"/>
        </w:rPr>
      </w:pPr>
      <w:r w:rsidRPr="007F2926">
        <w:rPr>
          <w:rFonts w:asciiTheme="minorHAnsi" w:eastAsia="Times New Roman" w:hAnsiTheme="minorHAnsi" w:cstheme="minorHAnsi"/>
          <w:b/>
          <w:i/>
          <w:iCs/>
          <w:color w:val="auto"/>
          <w:lang w:eastAsia="it-IT"/>
        </w:rPr>
        <w:t>CNP: ESO4.6.A4.A-FSEPN-SI-2026-983</w:t>
      </w:r>
    </w:p>
    <w:p w14:paraId="15872B8C" w14:textId="7892D98A" w:rsidR="00206AC9" w:rsidRPr="007F2926" w:rsidRDefault="00206AC9" w:rsidP="00206AC9">
      <w:pPr>
        <w:spacing w:before="120" w:after="120"/>
        <w:ind w:right="-1"/>
        <w:jc w:val="both"/>
        <w:rPr>
          <w:rFonts w:ascii="Calibri" w:eastAsia="Calibri" w:hAnsi="Calibri" w:cs="Calibri"/>
          <w:b/>
          <w:sz w:val="22"/>
          <w:szCs w:val="22"/>
          <w:lang w:eastAsia="en-US"/>
        </w:rPr>
      </w:pPr>
      <w:r w:rsidRPr="007F2926">
        <w:rPr>
          <w:rFonts w:ascii="Calibri" w:eastAsia="Calibri" w:hAnsi="Calibri" w:cs="Calibri"/>
          <w:b/>
          <w:bCs/>
          <w:iCs/>
          <w:sz w:val="22"/>
          <w:szCs w:val="22"/>
          <w:lang w:eastAsia="en-US"/>
        </w:rPr>
        <w:t xml:space="preserve"> </w:t>
      </w:r>
    </w:p>
    <w:p w14:paraId="6EF98423" w14:textId="77777777" w:rsidR="00206AC9" w:rsidRPr="00206AC9" w:rsidRDefault="00206AC9" w:rsidP="00206AC9">
      <w:pPr>
        <w:spacing w:before="120" w:after="120" w:line="276" w:lineRule="auto"/>
        <w:jc w:val="both"/>
        <w:rPr>
          <w:rFonts w:ascii="Calibri" w:hAnsi="Calibri" w:cs="Calibri"/>
          <w:b/>
          <w:sz w:val="22"/>
          <w:szCs w:val="22"/>
          <w:lang w:eastAsia="en-US"/>
        </w:rPr>
      </w:pPr>
      <w:bookmarkStart w:id="0" w:name="_GoBack"/>
      <w:bookmarkEnd w:id="0"/>
      <w:r w:rsidRPr="00206AC9">
        <w:rPr>
          <w:rFonts w:ascii="Calibri" w:hAnsi="Calibri" w:cs="Calibri"/>
          <w:b/>
          <w:sz w:val="22"/>
          <w:szCs w:val="22"/>
          <w:lang w:eastAsia="en-U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54F1372" w14:textId="77777777" w:rsidR="00206AC9" w:rsidRPr="00206AC9" w:rsidRDefault="00206AC9" w:rsidP="00206AC9">
      <w:pPr>
        <w:spacing w:before="120" w:after="120"/>
        <w:jc w:val="center"/>
        <w:outlineLvl w:val="0"/>
        <w:rPr>
          <w:rFonts w:ascii="Calibri" w:hAnsi="Calibri" w:cs="Calibri"/>
          <w:b/>
          <w:sz w:val="22"/>
          <w:szCs w:val="22"/>
          <w:lang w:eastAsia="en-US"/>
        </w:rPr>
      </w:pPr>
    </w:p>
    <w:p w14:paraId="75A9E96F" w14:textId="77777777" w:rsidR="00206AC9" w:rsidRPr="00206AC9" w:rsidRDefault="00206AC9" w:rsidP="00206AC9">
      <w:pPr>
        <w:spacing w:before="120" w:after="120"/>
        <w:jc w:val="center"/>
        <w:outlineLvl w:val="0"/>
        <w:rPr>
          <w:rFonts w:ascii="Calibri" w:hAnsi="Calibri" w:cs="Calibri"/>
          <w:b/>
          <w:sz w:val="22"/>
          <w:szCs w:val="22"/>
          <w:lang w:eastAsia="en-US"/>
        </w:rPr>
      </w:pPr>
      <w:r w:rsidRPr="00206AC9">
        <w:rPr>
          <w:rFonts w:ascii="Calibri" w:hAnsi="Calibri" w:cs="Calibri"/>
          <w:b/>
          <w:sz w:val="22"/>
          <w:szCs w:val="22"/>
          <w:lang w:eastAsia="en-US"/>
        </w:rPr>
        <w:t>DICHIARA</w:t>
      </w:r>
    </w:p>
    <w:p w14:paraId="126D2C41" w14:textId="77777777" w:rsidR="00206AC9" w:rsidRPr="00206AC9" w:rsidRDefault="00206AC9" w:rsidP="00206AC9">
      <w:pPr>
        <w:spacing w:before="120" w:after="120"/>
        <w:jc w:val="center"/>
        <w:outlineLvl w:val="0"/>
        <w:rPr>
          <w:rFonts w:ascii="Calibri" w:hAnsi="Calibri" w:cs="Calibri"/>
          <w:b/>
          <w:sz w:val="22"/>
          <w:szCs w:val="22"/>
          <w:lang w:eastAsia="en-US"/>
        </w:rPr>
      </w:pPr>
    </w:p>
    <w:p w14:paraId="014786DE" w14:textId="77777777" w:rsidR="00206AC9" w:rsidRPr="00206AC9" w:rsidRDefault="00206AC9" w:rsidP="00206AC9">
      <w:pPr>
        <w:numPr>
          <w:ilvl w:val="0"/>
          <w:numId w:val="42"/>
        </w:numPr>
        <w:spacing w:before="120" w:after="120" w:line="276" w:lineRule="auto"/>
        <w:ind w:left="709"/>
        <w:contextualSpacing/>
        <w:jc w:val="both"/>
        <w:rPr>
          <w:rFonts w:ascii="Calibri" w:eastAsia="Calibri" w:hAnsi="Calibri" w:cs="Calibri"/>
          <w:sz w:val="22"/>
          <w:szCs w:val="22"/>
          <w:lang w:eastAsia="en-US"/>
        </w:rPr>
      </w:pPr>
      <w:r w:rsidRPr="00206AC9">
        <w:rPr>
          <w:rFonts w:ascii="Calibri" w:eastAsia="Calibri" w:hAnsi="Calibri" w:cs="Calibri"/>
          <w:sz w:val="22"/>
          <w:szCs w:val="22"/>
          <w:lang w:eastAsia="en-US"/>
        </w:rPr>
        <w:t xml:space="preserve">di non trovarsi in situazione di incompatibilità, ai sensi di quanto previsto dal d.lgs. n. 39/2013 e dall’art. 53, del d.lgs. n. 165/2001; </w:t>
      </w:r>
    </w:p>
    <w:p w14:paraId="300DB08A" w14:textId="77777777" w:rsidR="00206AC9" w:rsidRPr="00206AC9" w:rsidRDefault="00206AC9" w:rsidP="00206AC9">
      <w:pPr>
        <w:spacing w:before="120" w:after="120" w:line="276" w:lineRule="auto"/>
        <w:ind w:left="709"/>
        <w:contextualSpacing/>
        <w:jc w:val="both"/>
        <w:rPr>
          <w:rFonts w:ascii="Calibri" w:eastAsia="Calibri" w:hAnsi="Calibri" w:cs="Calibri"/>
          <w:sz w:val="22"/>
          <w:szCs w:val="22"/>
          <w:lang w:eastAsia="en-US"/>
        </w:rPr>
      </w:pPr>
      <w:r w:rsidRPr="00206AC9">
        <w:rPr>
          <w:rFonts w:ascii="Calibri" w:eastAsia="Calibri" w:hAnsi="Calibri" w:cs="Calibri"/>
          <w:sz w:val="22"/>
          <w:szCs w:val="22"/>
          <w:lang w:eastAsia="en-US"/>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83A7953" w14:textId="77777777" w:rsidR="00206AC9" w:rsidRPr="00206AC9" w:rsidRDefault="00206AC9" w:rsidP="00206AC9">
      <w:pPr>
        <w:numPr>
          <w:ilvl w:val="0"/>
          <w:numId w:val="42"/>
        </w:numPr>
        <w:spacing w:before="120" w:after="120" w:line="276" w:lineRule="auto"/>
        <w:ind w:left="709" w:hanging="357"/>
        <w:jc w:val="both"/>
        <w:rPr>
          <w:rFonts w:ascii="Calibri" w:eastAsia="Calibri" w:hAnsi="Calibri" w:cs="Calibri"/>
          <w:sz w:val="22"/>
          <w:szCs w:val="22"/>
          <w:lang w:eastAsia="en-US"/>
        </w:rPr>
      </w:pPr>
      <w:r w:rsidRPr="00206AC9">
        <w:rPr>
          <w:rFonts w:ascii="Calibri" w:eastAsia="Calibri" w:hAnsi="Calibri" w:cs="Calibri"/>
          <w:sz w:val="22"/>
          <w:szCs w:val="22"/>
          <w:lang w:eastAsia="en-US"/>
        </w:rPr>
        <w:t>di non trovarsi in situazioni di conflitto di interessi, anche potenziale, ai sensi dell’art. 53, comma 14, del d.lgs. n. 165/2001, che possano interferire con l’esercizio dell’incarico;</w:t>
      </w:r>
    </w:p>
    <w:p w14:paraId="164D264E" w14:textId="77777777" w:rsidR="00206AC9" w:rsidRPr="00206AC9" w:rsidRDefault="00206AC9" w:rsidP="00206AC9">
      <w:pPr>
        <w:numPr>
          <w:ilvl w:val="0"/>
          <w:numId w:val="42"/>
        </w:numPr>
        <w:spacing w:before="120" w:after="120" w:line="276" w:lineRule="auto"/>
        <w:ind w:left="709" w:hanging="357"/>
        <w:jc w:val="both"/>
        <w:rPr>
          <w:rFonts w:ascii="Calibri" w:eastAsia="Calibri" w:hAnsi="Calibri" w:cs="Calibri"/>
          <w:sz w:val="22"/>
          <w:szCs w:val="22"/>
          <w:lang w:eastAsia="en-US"/>
        </w:rPr>
      </w:pPr>
      <w:r w:rsidRPr="00206AC9">
        <w:rPr>
          <w:rFonts w:ascii="Calibri" w:eastAsia="Calibri" w:hAnsi="Calibri" w:cs="Calibri"/>
          <w:sz w:val="22"/>
          <w:szCs w:val="22"/>
          <w:lang w:eastAsia="en-US"/>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8C3428F" w14:textId="77777777" w:rsidR="00206AC9" w:rsidRPr="00206AC9" w:rsidRDefault="00206AC9" w:rsidP="00206AC9">
      <w:pPr>
        <w:numPr>
          <w:ilvl w:val="0"/>
          <w:numId w:val="42"/>
        </w:numPr>
        <w:spacing w:before="120" w:after="120" w:line="276" w:lineRule="auto"/>
        <w:ind w:left="709" w:hanging="357"/>
        <w:jc w:val="both"/>
        <w:rPr>
          <w:rFonts w:ascii="Calibri" w:eastAsia="Calibri" w:hAnsi="Calibri" w:cs="Calibri"/>
          <w:sz w:val="22"/>
          <w:szCs w:val="22"/>
          <w:lang w:eastAsia="en-US"/>
        </w:rPr>
      </w:pPr>
      <w:r w:rsidRPr="00206AC9">
        <w:rPr>
          <w:rFonts w:ascii="Calibri" w:eastAsia="Calibri" w:hAnsi="Calibri" w:cs="Calibri"/>
          <w:sz w:val="22"/>
          <w:szCs w:val="22"/>
          <w:lang w:eastAsia="en-US"/>
        </w:rPr>
        <w:t>di aver preso piena cognizione del D.M. 26 aprile 2022, n. 105, recante il Codice di Comportamento dei dipendenti del Ministero dell’Istruzione e del merito;</w:t>
      </w:r>
    </w:p>
    <w:p w14:paraId="65DD3D54" w14:textId="77777777" w:rsidR="00206AC9" w:rsidRPr="00206AC9" w:rsidRDefault="00206AC9" w:rsidP="00206AC9">
      <w:pPr>
        <w:numPr>
          <w:ilvl w:val="0"/>
          <w:numId w:val="42"/>
        </w:numPr>
        <w:spacing w:before="120" w:after="120" w:line="276" w:lineRule="auto"/>
        <w:ind w:left="709" w:hanging="357"/>
        <w:jc w:val="both"/>
        <w:rPr>
          <w:rFonts w:ascii="Calibri" w:eastAsia="Calibri" w:hAnsi="Calibri" w:cs="Calibri"/>
          <w:sz w:val="22"/>
          <w:szCs w:val="22"/>
          <w:lang w:eastAsia="en-US"/>
        </w:rPr>
      </w:pPr>
      <w:r w:rsidRPr="00206AC9">
        <w:rPr>
          <w:rFonts w:ascii="Calibri" w:eastAsia="Calibri" w:hAnsi="Calibri" w:cs="Calibri"/>
          <w:sz w:val="22"/>
          <w:szCs w:val="22"/>
          <w:lang w:eastAsia="en-US"/>
        </w:rPr>
        <w:lastRenderedPageBreak/>
        <w:t>di impegnarsi a comunicare tempestivamente all’Istituzione scolastica conferente eventuali variazioni che dovessero intervenire nel corso dello svolgimento dell’incarico;</w:t>
      </w:r>
    </w:p>
    <w:p w14:paraId="7386ABBF" w14:textId="77777777" w:rsidR="00206AC9" w:rsidRPr="00206AC9" w:rsidRDefault="00206AC9" w:rsidP="00206AC9">
      <w:pPr>
        <w:numPr>
          <w:ilvl w:val="0"/>
          <w:numId w:val="42"/>
        </w:numPr>
        <w:spacing w:before="120" w:after="120" w:line="276" w:lineRule="auto"/>
        <w:ind w:left="709" w:hanging="357"/>
        <w:jc w:val="both"/>
        <w:rPr>
          <w:rFonts w:ascii="Calibri" w:eastAsia="Calibri" w:hAnsi="Calibri" w:cs="Calibri"/>
          <w:sz w:val="22"/>
          <w:szCs w:val="22"/>
          <w:lang w:eastAsia="en-US"/>
        </w:rPr>
      </w:pPr>
      <w:r w:rsidRPr="00206AC9">
        <w:rPr>
          <w:rFonts w:ascii="Calibri" w:eastAsia="Calibri" w:hAnsi="Calibri" w:cs="Calibri"/>
          <w:sz w:val="22"/>
          <w:szCs w:val="22"/>
          <w:lang w:eastAsia="en-US"/>
        </w:rPr>
        <w:t>di impegnarsi altresì a comunicare all’Istituzione scolastica qualsiasi altra circostanza sopravvenuta di carattere ostativo rispetto all’espletamento dell’incarico;</w:t>
      </w:r>
    </w:p>
    <w:p w14:paraId="1077BA06" w14:textId="77777777" w:rsidR="00206AC9" w:rsidRPr="00206AC9" w:rsidRDefault="00206AC9" w:rsidP="00206AC9">
      <w:pPr>
        <w:numPr>
          <w:ilvl w:val="0"/>
          <w:numId w:val="42"/>
        </w:numPr>
        <w:spacing w:before="120" w:after="120" w:line="276" w:lineRule="auto"/>
        <w:ind w:left="709"/>
        <w:contextualSpacing/>
        <w:jc w:val="both"/>
        <w:rPr>
          <w:rFonts w:ascii="Calibri" w:eastAsia="Calibri" w:hAnsi="Calibri" w:cs="Calibri"/>
          <w:sz w:val="22"/>
          <w:szCs w:val="22"/>
          <w:lang w:eastAsia="en-US"/>
        </w:rPr>
      </w:pPr>
      <w:r w:rsidRPr="00206AC9">
        <w:rPr>
          <w:rFonts w:ascii="Calibri" w:eastAsia="Calibri" w:hAnsi="Calibri" w:cs="Calibri"/>
          <w:sz w:val="22"/>
          <w:szCs w:val="22"/>
          <w:lang w:eastAsia="en-US"/>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C282091" w14:textId="77777777" w:rsidR="00206AC9" w:rsidRPr="00206AC9" w:rsidRDefault="00206AC9" w:rsidP="00206AC9">
      <w:pPr>
        <w:spacing w:before="120" w:after="120" w:line="276" w:lineRule="auto"/>
        <w:ind w:left="709"/>
        <w:contextualSpacing/>
        <w:jc w:val="both"/>
        <w:rPr>
          <w:rFonts w:ascii="Calibri" w:eastAsia="Calibri" w:hAnsi="Calibri" w:cs="Calibri"/>
          <w:sz w:val="22"/>
          <w:szCs w:val="22"/>
          <w:lang w:eastAsia="en-US"/>
        </w:rPr>
      </w:pPr>
    </w:p>
    <w:p w14:paraId="0A7630D9" w14:textId="77777777" w:rsidR="00206AC9" w:rsidRPr="00206AC9" w:rsidRDefault="00206AC9" w:rsidP="00206AC9">
      <w:pPr>
        <w:overflowPunct w:val="0"/>
        <w:autoSpaceDE w:val="0"/>
        <w:autoSpaceDN w:val="0"/>
        <w:adjustRightInd w:val="0"/>
        <w:spacing w:before="120" w:after="120"/>
        <w:jc w:val="both"/>
        <w:textAlignment w:val="baseline"/>
        <w:rPr>
          <w:rFonts w:ascii="Calibri" w:hAnsi="Calibri" w:cs="Calibri"/>
          <w:sz w:val="22"/>
          <w:szCs w:val="22"/>
        </w:rPr>
      </w:pPr>
      <w:r w:rsidRPr="00206AC9">
        <w:rPr>
          <w:rFonts w:ascii="Calibri" w:hAnsi="Calibri" w:cs="Calibri"/>
          <w:sz w:val="22"/>
          <w:szCs w:val="22"/>
        </w:rPr>
        <w:t>Luogo, _____________</w:t>
      </w:r>
    </w:p>
    <w:p w14:paraId="733CA3F6" w14:textId="77777777" w:rsidR="00206AC9" w:rsidRPr="00206AC9" w:rsidRDefault="00206AC9" w:rsidP="00206AC9">
      <w:pPr>
        <w:overflowPunct w:val="0"/>
        <w:autoSpaceDE w:val="0"/>
        <w:autoSpaceDN w:val="0"/>
        <w:adjustRightInd w:val="0"/>
        <w:spacing w:before="120" w:after="120"/>
        <w:jc w:val="both"/>
        <w:textAlignment w:val="baseline"/>
        <w:rPr>
          <w:rFonts w:ascii="Calibri" w:hAnsi="Calibri" w:cs="Calibri"/>
          <w:sz w:val="22"/>
          <w:szCs w:val="22"/>
        </w:rPr>
      </w:pPr>
      <w:r w:rsidRPr="00206AC9">
        <w:rPr>
          <w:rFonts w:ascii="Calibri" w:hAnsi="Calibri" w:cs="Calibri"/>
          <w:sz w:val="22"/>
          <w:szCs w:val="22"/>
        </w:rPr>
        <w:t xml:space="preserve">Data _______________ </w:t>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p>
    <w:p w14:paraId="786AF7DE" w14:textId="77777777" w:rsidR="00206AC9" w:rsidRPr="00206AC9" w:rsidRDefault="00206AC9" w:rsidP="00206AC9">
      <w:pPr>
        <w:overflowPunct w:val="0"/>
        <w:autoSpaceDE w:val="0"/>
        <w:autoSpaceDN w:val="0"/>
        <w:adjustRightInd w:val="0"/>
        <w:spacing w:before="120" w:after="120"/>
        <w:jc w:val="both"/>
        <w:textAlignment w:val="baseline"/>
        <w:rPr>
          <w:rFonts w:ascii="Calibri" w:hAnsi="Calibri" w:cs="Calibri"/>
          <w:sz w:val="22"/>
          <w:szCs w:val="22"/>
        </w:rPr>
      </w:pP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t xml:space="preserve">        </w:t>
      </w:r>
      <w:r w:rsidRPr="00206AC9">
        <w:rPr>
          <w:rFonts w:ascii="Calibri" w:eastAsia="Calibri" w:hAnsi="Calibri" w:cs="Calibri"/>
          <w:sz w:val="22"/>
          <w:szCs w:val="22"/>
        </w:rPr>
        <w:t>IL DICHIARANTE</w:t>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r>
      <w:r w:rsidRPr="00206AC9">
        <w:rPr>
          <w:rFonts w:ascii="Calibri" w:hAnsi="Calibri" w:cs="Calibri"/>
          <w:sz w:val="22"/>
          <w:szCs w:val="22"/>
        </w:rPr>
        <w:tab/>
        <w:t xml:space="preserve">       </w:t>
      </w:r>
      <w:bookmarkStart w:id="1" w:name="_Hlk86072743"/>
      <w:r w:rsidRPr="00206AC9">
        <w:rPr>
          <w:rFonts w:ascii="Calibri" w:hAnsi="Calibri" w:cs="Calibri"/>
          <w:sz w:val="22"/>
          <w:szCs w:val="22"/>
        </w:rPr>
        <w:t xml:space="preserve">  </w:t>
      </w:r>
      <w:r w:rsidRPr="00206AC9">
        <w:rPr>
          <w:rFonts w:ascii="Calibri" w:hAnsi="Calibri" w:cs="Calibri"/>
          <w:sz w:val="22"/>
          <w:szCs w:val="22"/>
        </w:rPr>
        <w:tab/>
        <w:t xml:space="preserve">              </w:t>
      </w:r>
    </w:p>
    <w:p w14:paraId="3AB4083E" w14:textId="77777777" w:rsidR="00206AC9" w:rsidRPr="00206AC9" w:rsidRDefault="00206AC9" w:rsidP="00206AC9">
      <w:pPr>
        <w:spacing w:before="120" w:after="120"/>
        <w:ind w:left="4956"/>
        <w:jc w:val="both"/>
        <w:rPr>
          <w:rFonts w:ascii="Calibri" w:hAnsi="Calibri" w:cs="Calibri"/>
          <w:sz w:val="22"/>
          <w:szCs w:val="22"/>
          <w:lang w:eastAsia="en-US"/>
        </w:rPr>
      </w:pPr>
      <w:r w:rsidRPr="00206AC9">
        <w:rPr>
          <w:rFonts w:ascii="Calibri" w:hAnsi="Calibri" w:cs="Calibri"/>
          <w:sz w:val="22"/>
          <w:szCs w:val="22"/>
          <w:lang w:eastAsia="en-US"/>
        </w:rPr>
        <w:t xml:space="preserve">                      ____________________________</w:t>
      </w:r>
      <w:bookmarkEnd w:id="1"/>
    </w:p>
    <w:p w14:paraId="34FB9CC8" w14:textId="77777777" w:rsidR="00593EB2" w:rsidRPr="00206AC9" w:rsidRDefault="00593EB2" w:rsidP="00593EB2">
      <w:pPr>
        <w:rPr>
          <w:sz w:val="22"/>
          <w:szCs w:val="22"/>
        </w:rPr>
      </w:pPr>
    </w:p>
    <w:p w14:paraId="50B121BB" w14:textId="73B1C4FC" w:rsidR="00FC7779" w:rsidRPr="00206AC9" w:rsidRDefault="00FC7779" w:rsidP="00846E33">
      <w:pPr>
        <w:spacing w:line="267" w:lineRule="exact"/>
        <w:ind w:left="473"/>
        <w:jc w:val="both"/>
        <w:rPr>
          <w:rFonts w:ascii="Calibri" w:hAnsi="Calibri"/>
          <w:b/>
          <w:sz w:val="22"/>
          <w:szCs w:val="22"/>
        </w:rPr>
      </w:pPr>
    </w:p>
    <w:p w14:paraId="3569178E" w14:textId="0C5C4470" w:rsidR="00AA7E1B" w:rsidRPr="00206AC9" w:rsidRDefault="00FC7779" w:rsidP="00953D2C">
      <w:pPr>
        <w:ind w:left="4956"/>
        <w:rPr>
          <w:rFonts w:asciiTheme="minorHAnsi" w:hAnsiTheme="minorHAnsi" w:cstheme="minorHAnsi"/>
          <w:sz w:val="22"/>
          <w:szCs w:val="22"/>
        </w:rPr>
      </w:pPr>
      <w:r w:rsidRPr="00206AC9">
        <w:rPr>
          <w:rFonts w:asciiTheme="minorHAnsi" w:hAnsiTheme="minorHAnsi" w:cstheme="minorHAnsi"/>
          <w:sz w:val="22"/>
          <w:szCs w:val="22"/>
        </w:rPr>
        <w:t xml:space="preserve">             </w:t>
      </w:r>
    </w:p>
    <w:p w14:paraId="31B423A3" w14:textId="77777777" w:rsidR="00AA7E1B" w:rsidRDefault="00AA7E1B" w:rsidP="00FC7779">
      <w:pPr>
        <w:ind w:left="4956"/>
        <w:jc w:val="center"/>
        <w:rPr>
          <w:rFonts w:asciiTheme="minorHAnsi" w:hAnsiTheme="minorHAnsi" w:cstheme="minorHAnsi"/>
          <w:sz w:val="22"/>
          <w:szCs w:val="22"/>
        </w:rPr>
      </w:pPr>
    </w:p>
    <w:p w14:paraId="66C80459" w14:textId="77777777" w:rsidR="00AA7E1B" w:rsidRDefault="00AA7E1B" w:rsidP="00FC7779">
      <w:pPr>
        <w:ind w:left="4956"/>
        <w:jc w:val="center"/>
        <w:rPr>
          <w:rFonts w:asciiTheme="minorHAnsi" w:hAnsiTheme="minorHAnsi" w:cstheme="minorHAnsi"/>
          <w:sz w:val="22"/>
          <w:szCs w:val="22"/>
        </w:rPr>
      </w:pPr>
    </w:p>
    <w:p w14:paraId="225BA5E6" w14:textId="77777777" w:rsidR="00AA7E1B" w:rsidRDefault="00AA7E1B" w:rsidP="00FC7779">
      <w:pPr>
        <w:ind w:left="4956"/>
        <w:jc w:val="center"/>
        <w:rPr>
          <w:rFonts w:asciiTheme="minorHAnsi" w:hAnsiTheme="minorHAnsi" w:cstheme="minorHAnsi"/>
          <w:sz w:val="22"/>
          <w:szCs w:val="22"/>
        </w:rPr>
      </w:pPr>
    </w:p>
    <w:sectPr w:rsidR="00AA7E1B" w:rsidSect="00953D2C">
      <w:headerReference w:type="default" r:id="rId8"/>
      <w:footerReference w:type="even" r:id="rId9"/>
      <w:footerReference w:type="default" r:id="rId10"/>
      <w:pgSz w:w="11907" w:h="16839" w:code="9"/>
      <w:pgMar w:top="284" w:right="1134" w:bottom="1134" w:left="993" w:header="567"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D20D8" w14:textId="77777777" w:rsidR="00743AA9" w:rsidRDefault="00743AA9">
      <w:r>
        <w:separator/>
      </w:r>
    </w:p>
  </w:endnote>
  <w:endnote w:type="continuationSeparator" w:id="0">
    <w:p w14:paraId="4B49CB4F" w14:textId="77777777" w:rsidR="00743AA9" w:rsidRDefault="00743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23780A6B"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7F2926">
      <w:rPr>
        <w:rStyle w:val="Numeropagina"/>
        <w:noProof/>
      </w:rPr>
      <w:t>2</w:t>
    </w:r>
    <w:r>
      <w:rPr>
        <w:rStyle w:val="Numeropagina"/>
      </w:rPr>
      <w:fldChar w:fldCharType="end"/>
    </w:r>
  </w:p>
  <w:p w14:paraId="49B87D0B" w14:textId="77777777" w:rsidR="00953D2C" w:rsidRDefault="00953D2C">
    <w:pPr>
      <w:pStyle w:val="Pidipagina"/>
    </w:pPr>
  </w:p>
  <w:p w14:paraId="45A1FD84" w14:textId="77777777" w:rsidR="00953D2C" w:rsidRDefault="00953D2C">
    <w:pPr>
      <w:pStyle w:val="Pidipagina"/>
    </w:pPr>
  </w:p>
  <w:p w14:paraId="4A7823A4" w14:textId="7E83E339" w:rsidR="00BD1EB2" w:rsidRDefault="00953D2C">
    <w:pPr>
      <w:pStyle w:val="Pidipagina"/>
    </w:pPr>
    <w:r w:rsidRPr="00C65EF5">
      <w:rPr>
        <w:rFonts w:asciiTheme="minorHAnsi" w:hAnsiTheme="minorHAnsi" w:cstheme="minorHAnsi"/>
        <w:noProof/>
      </w:rPr>
      <w:drawing>
        <wp:inline distT="0" distB="0" distL="0" distR="0" wp14:anchorId="24B102F6" wp14:editId="3653B44A">
          <wp:extent cx="6210300" cy="638361"/>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1F89D" w14:textId="77777777" w:rsidR="00743AA9" w:rsidRDefault="00743AA9">
      <w:r>
        <w:separator/>
      </w:r>
    </w:p>
  </w:footnote>
  <w:footnote w:type="continuationSeparator" w:id="0">
    <w:p w14:paraId="565E3401" w14:textId="77777777" w:rsidR="00743AA9" w:rsidRDefault="00743A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C2FE6" w14:textId="617DB08E" w:rsidR="00206AC9" w:rsidRPr="00601C29" w:rsidRDefault="00206AC9" w:rsidP="00206AC9">
    <w:pPr>
      <w:ind w:left="-284"/>
      <w:jc w:val="both"/>
      <w:rPr>
        <w:rFonts w:asciiTheme="minorHAnsi" w:hAnsiTheme="minorHAnsi" w:cstheme="minorHAnsi"/>
      </w:rPr>
    </w:pPr>
    <w:r w:rsidRPr="00601C29">
      <w:rPr>
        <w:rFonts w:asciiTheme="minorHAnsi" w:hAnsiTheme="minorHAnsi" w:cstheme="minorHAnsi"/>
      </w:rPr>
      <w:t xml:space="preserve">Allegato </w:t>
    </w:r>
    <w:r w:rsidR="0028630E">
      <w:rPr>
        <w:rFonts w:asciiTheme="minorHAnsi" w:hAnsiTheme="minorHAnsi" w:cstheme="minorHAnsi"/>
      </w:rPr>
      <w:t>B – Avviso interno per disponibilita’ personale ATA per supporto alle attivita’ progettuali -</w:t>
    </w:r>
    <w:r>
      <w:rPr>
        <w:rFonts w:asciiTheme="minorHAnsi" w:hAnsiTheme="minorHAnsi" w:cstheme="minorHAnsi"/>
      </w:rPr>
      <w:t xml:space="preserve"> </w:t>
    </w:r>
    <w:r w:rsidR="007F2926">
      <w:rPr>
        <w:rFonts w:asciiTheme="minorHAnsi" w:hAnsiTheme="minorHAnsi" w:cstheme="minorHAnsi"/>
      </w:rPr>
      <w:t>PN 21-27 Avviso 112894 dell’11/05/2026 – “Imparare Divertendosi</w:t>
    </w:r>
    <w:r w:rsidRPr="00601C29">
      <w:rPr>
        <w:rFonts w:asciiTheme="minorHAnsi" w:hAnsiTheme="minorHAnsi" w:cstheme="minorHAnsi"/>
      </w:rPr>
      <w:t xml:space="preserve">”               </w:t>
    </w:r>
  </w:p>
  <w:p w14:paraId="5E16E30D" w14:textId="7232D25C" w:rsidR="00206AC9" w:rsidRDefault="00206AC9">
    <w:pPr>
      <w:pStyle w:val="Intestazione"/>
    </w:pPr>
  </w:p>
  <w:p w14:paraId="6A6BEF30" w14:textId="77777777" w:rsidR="00206AC9" w:rsidRDefault="00206AC9">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6"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1"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2"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8"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9"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2"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5"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8"/>
  </w:num>
  <w:num w:numId="3">
    <w:abstractNumId w:val="0"/>
  </w:num>
  <w:num w:numId="4">
    <w:abstractNumId w:val="1"/>
  </w:num>
  <w:num w:numId="5">
    <w:abstractNumId w:val="2"/>
  </w:num>
  <w:num w:numId="6">
    <w:abstractNumId w:val="11"/>
  </w:num>
  <w:num w:numId="7">
    <w:abstractNumId w:val="7"/>
  </w:num>
  <w:num w:numId="8">
    <w:abstractNumId w:val="25"/>
  </w:num>
  <w:num w:numId="9">
    <w:abstractNumId w:val="22"/>
  </w:num>
  <w:num w:numId="10">
    <w:abstractNumId w:val="13"/>
  </w:num>
  <w:num w:numId="11">
    <w:abstractNumId w:val="37"/>
  </w:num>
  <w:num w:numId="12">
    <w:abstractNumId w:val="34"/>
  </w:num>
  <w:num w:numId="13">
    <w:abstractNumId w:val="20"/>
  </w:num>
  <w:num w:numId="14">
    <w:abstractNumId w:val="14"/>
  </w:num>
  <w:num w:numId="15">
    <w:abstractNumId w:val="23"/>
  </w:num>
  <w:num w:numId="16">
    <w:abstractNumId w:val="5"/>
  </w:num>
  <w:num w:numId="17">
    <w:abstractNumId w:val="30"/>
  </w:num>
  <w:num w:numId="18">
    <w:abstractNumId w:val="21"/>
  </w:num>
  <w:num w:numId="19">
    <w:abstractNumId w:val="31"/>
  </w:num>
  <w:num w:numId="20">
    <w:abstractNumId w:val="17"/>
  </w:num>
  <w:num w:numId="21">
    <w:abstractNumId w:val="9"/>
  </w:num>
  <w:num w:numId="22">
    <w:abstractNumId w:val="36"/>
  </w:num>
  <w:num w:numId="23">
    <w:abstractNumId w:val="8"/>
  </w:num>
  <w:num w:numId="24">
    <w:abstractNumId w:val="3"/>
  </w:num>
  <w:num w:numId="25">
    <w:abstractNumId w:val="4"/>
  </w:num>
  <w:num w:numId="26">
    <w:abstractNumId w:val="24"/>
  </w:num>
  <w:num w:numId="27">
    <w:abstractNumId w:val="38"/>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2"/>
  </w:num>
  <w:num w:numId="32">
    <w:abstractNumId w:val="28"/>
  </w:num>
  <w:num w:numId="33">
    <w:abstractNumId w:val="15"/>
  </w:num>
  <w:num w:numId="34">
    <w:abstractNumId w:val="32"/>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10"/>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33"/>
  </w:num>
  <w:num w:numId="41">
    <w:abstractNumId w:val="35"/>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07096"/>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59E9"/>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3D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484F"/>
    <w:rsid w:val="001B7378"/>
    <w:rsid w:val="001C0302"/>
    <w:rsid w:val="001C032B"/>
    <w:rsid w:val="001C1669"/>
    <w:rsid w:val="001C6C49"/>
    <w:rsid w:val="001D4B64"/>
    <w:rsid w:val="001D6B50"/>
    <w:rsid w:val="001D6D75"/>
    <w:rsid w:val="001F031D"/>
    <w:rsid w:val="001F16A2"/>
    <w:rsid w:val="001F207B"/>
    <w:rsid w:val="001F6C2D"/>
    <w:rsid w:val="00206AC9"/>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B43"/>
    <w:rsid w:val="00262350"/>
    <w:rsid w:val="002635DB"/>
    <w:rsid w:val="0026467A"/>
    <w:rsid w:val="00265864"/>
    <w:rsid w:val="0026784F"/>
    <w:rsid w:val="002708A6"/>
    <w:rsid w:val="00282A21"/>
    <w:rsid w:val="00282E40"/>
    <w:rsid w:val="00284FEA"/>
    <w:rsid w:val="002860BF"/>
    <w:rsid w:val="0028630E"/>
    <w:rsid w:val="00286C40"/>
    <w:rsid w:val="002943C2"/>
    <w:rsid w:val="002A6748"/>
    <w:rsid w:val="002B0440"/>
    <w:rsid w:val="002B206B"/>
    <w:rsid w:val="002B3171"/>
    <w:rsid w:val="002B3C85"/>
    <w:rsid w:val="002B684C"/>
    <w:rsid w:val="002C1C92"/>
    <w:rsid w:val="002C1E86"/>
    <w:rsid w:val="002C5C98"/>
    <w:rsid w:val="002C7BDC"/>
    <w:rsid w:val="002D472B"/>
    <w:rsid w:val="002D786D"/>
    <w:rsid w:val="002E12B6"/>
    <w:rsid w:val="002E1891"/>
    <w:rsid w:val="002E5D5B"/>
    <w:rsid w:val="002E5DB6"/>
    <w:rsid w:val="002F49B3"/>
    <w:rsid w:val="002F66C4"/>
    <w:rsid w:val="00300F45"/>
    <w:rsid w:val="00304B62"/>
    <w:rsid w:val="0030701D"/>
    <w:rsid w:val="0031456B"/>
    <w:rsid w:val="003217D0"/>
    <w:rsid w:val="00336F0F"/>
    <w:rsid w:val="0034651C"/>
    <w:rsid w:val="003469AB"/>
    <w:rsid w:val="00347262"/>
    <w:rsid w:val="00351652"/>
    <w:rsid w:val="00351867"/>
    <w:rsid w:val="00353B9E"/>
    <w:rsid w:val="00355615"/>
    <w:rsid w:val="0035659B"/>
    <w:rsid w:val="0036042D"/>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D1FAF"/>
    <w:rsid w:val="003E076D"/>
    <w:rsid w:val="003E18F4"/>
    <w:rsid w:val="003E25E3"/>
    <w:rsid w:val="003E2DA4"/>
    <w:rsid w:val="003E2E35"/>
    <w:rsid w:val="003E453E"/>
    <w:rsid w:val="003E4842"/>
    <w:rsid w:val="003E5C47"/>
    <w:rsid w:val="003F5439"/>
    <w:rsid w:val="00400A25"/>
    <w:rsid w:val="004076E9"/>
    <w:rsid w:val="00414813"/>
    <w:rsid w:val="0041487A"/>
    <w:rsid w:val="00416DC1"/>
    <w:rsid w:val="0042043D"/>
    <w:rsid w:val="00430C48"/>
    <w:rsid w:val="0043388E"/>
    <w:rsid w:val="00433CB5"/>
    <w:rsid w:val="0044224C"/>
    <w:rsid w:val="00443639"/>
    <w:rsid w:val="00446355"/>
    <w:rsid w:val="0044774A"/>
    <w:rsid w:val="00452876"/>
    <w:rsid w:val="004563DD"/>
    <w:rsid w:val="00460B7D"/>
    <w:rsid w:val="00462440"/>
    <w:rsid w:val="004652D3"/>
    <w:rsid w:val="004657B2"/>
    <w:rsid w:val="00471D36"/>
    <w:rsid w:val="004722C2"/>
    <w:rsid w:val="0047315A"/>
    <w:rsid w:val="00476043"/>
    <w:rsid w:val="00484CE2"/>
    <w:rsid w:val="00484E6F"/>
    <w:rsid w:val="00485D17"/>
    <w:rsid w:val="004914CB"/>
    <w:rsid w:val="00497369"/>
    <w:rsid w:val="004A5D71"/>
    <w:rsid w:val="004B62EF"/>
    <w:rsid w:val="004C01A7"/>
    <w:rsid w:val="004D18E3"/>
    <w:rsid w:val="004D1C0F"/>
    <w:rsid w:val="004D318E"/>
    <w:rsid w:val="004E105E"/>
    <w:rsid w:val="004E6485"/>
    <w:rsid w:val="004E6955"/>
    <w:rsid w:val="004F772D"/>
    <w:rsid w:val="004F7A83"/>
    <w:rsid w:val="00503E82"/>
    <w:rsid w:val="00504B83"/>
    <w:rsid w:val="00505644"/>
    <w:rsid w:val="00511E9C"/>
    <w:rsid w:val="00517772"/>
    <w:rsid w:val="00520AE1"/>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22CB"/>
    <w:rsid w:val="00583A1F"/>
    <w:rsid w:val="00585647"/>
    <w:rsid w:val="00585792"/>
    <w:rsid w:val="00585A3D"/>
    <w:rsid w:val="00585C3D"/>
    <w:rsid w:val="00591CC1"/>
    <w:rsid w:val="00593EB2"/>
    <w:rsid w:val="00597920"/>
    <w:rsid w:val="005A7F30"/>
    <w:rsid w:val="005B65B5"/>
    <w:rsid w:val="005C77DE"/>
    <w:rsid w:val="005D52C0"/>
    <w:rsid w:val="005D6165"/>
    <w:rsid w:val="005D742D"/>
    <w:rsid w:val="005E0503"/>
    <w:rsid w:val="005E1E0C"/>
    <w:rsid w:val="005E2288"/>
    <w:rsid w:val="005E387E"/>
    <w:rsid w:val="005E4B89"/>
    <w:rsid w:val="005E53CE"/>
    <w:rsid w:val="005E721D"/>
    <w:rsid w:val="005F5051"/>
    <w:rsid w:val="005F72D5"/>
    <w:rsid w:val="006008A3"/>
    <w:rsid w:val="006057E0"/>
    <w:rsid w:val="006058BB"/>
    <w:rsid w:val="00606B2E"/>
    <w:rsid w:val="00607877"/>
    <w:rsid w:val="006105EA"/>
    <w:rsid w:val="0062483F"/>
    <w:rsid w:val="00625BAA"/>
    <w:rsid w:val="00627E9A"/>
    <w:rsid w:val="00632BF9"/>
    <w:rsid w:val="00632F5C"/>
    <w:rsid w:val="006338B9"/>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0571"/>
    <w:rsid w:val="00692070"/>
    <w:rsid w:val="00692DD2"/>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4F13"/>
    <w:rsid w:val="00705188"/>
    <w:rsid w:val="00706853"/>
    <w:rsid w:val="00706B15"/>
    <w:rsid w:val="00706DD4"/>
    <w:rsid w:val="00710D1C"/>
    <w:rsid w:val="007112F6"/>
    <w:rsid w:val="00717756"/>
    <w:rsid w:val="007209B9"/>
    <w:rsid w:val="00723FDC"/>
    <w:rsid w:val="0072474A"/>
    <w:rsid w:val="00725408"/>
    <w:rsid w:val="00725C14"/>
    <w:rsid w:val="0072785A"/>
    <w:rsid w:val="00731440"/>
    <w:rsid w:val="00733D1B"/>
    <w:rsid w:val="00740439"/>
    <w:rsid w:val="0074078D"/>
    <w:rsid w:val="00740888"/>
    <w:rsid w:val="00741E96"/>
    <w:rsid w:val="00743AA9"/>
    <w:rsid w:val="00744993"/>
    <w:rsid w:val="00747847"/>
    <w:rsid w:val="00750856"/>
    <w:rsid w:val="00750EBA"/>
    <w:rsid w:val="007609A4"/>
    <w:rsid w:val="007676DE"/>
    <w:rsid w:val="00767F4A"/>
    <w:rsid w:val="007712CD"/>
    <w:rsid w:val="00772936"/>
    <w:rsid w:val="00775397"/>
    <w:rsid w:val="0077662D"/>
    <w:rsid w:val="00777992"/>
    <w:rsid w:val="00787FF1"/>
    <w:rsid w:val="0079013C"/>
    <w:rsid w:val="007927F5"/>
    <w:rsid w:val="007961C4"/>
    <w:rsid w:val="00796D2C"/>
    <w:rsid w:val="007A2205"/>
    <w:rsid w:val="007A3EDB"/>
    <w:rsid w:val="007B162E"/>
    <w:rsid w:val="007B4259"/>
    <w:rsid w:val="007B4C06"/>
    <w:rsid w:val="007B59D8"/>
    <w:rsid w:val="007C4C5B"/>
    <w:rsid w:val="007C5BE4"/>
    <w:rsid w:val="007D03C6"/>
    <w:rsid w:val="007D3843"/>
    <w:rsid w:val="007D39C9"/>
    <w:rsid w:val="007D74F4"/>
    <w:rsid w:val="007D7C11"/>
    <w:rsid w:val="007D7FA4"/>
    <w:rsid w:val="007E0636"/>
    <w:rsid w:val="007E2352"/>
    <w:rsid w:val="007F17F0"/>
    <w:rsid w:val="007F24B6"/>
    <w:rsid w:val="007F2926"/>
    <w:rsid w:val="007F5DF0"/>
    <w:rsid w:val="00801BA6"/>
    <w:rsid w:val="008122E8"/>
    <w:rsid w:val="00815D29"/>
    <w:rsid w:val="00831FA2"/>
    <w:rsid w:val="00832733"/>
    <w:rsid w:val="0083680A"/>
    <w:rsid w:val="008413F4"/>
    <w:rsid w:val="00842499"/>
    <w:rsid w:val="00842E3A"/>
    <w:rsid w:val="008459E3"/>
    <w:rsid w:val="00846E33"/>
    <w:rsid w:val="00847175"/>
    <w:rsid w:val="00847E8A"/>
    <w:rsid w:val="00850469"/>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A5316"/>
    <w:rsid w:val="008B1FC8"/>
    <w:rsid w:val="008B37FD"/>
    <w:rsid w:val="008B4721"/>
    <w:rsid w:val="008B4B97"/>
    <w:rsid w:val="008B6767"/>
    <w:rsid w:val="008B67E9"/>
    <w:rsid w:val="008C756B"/>
    <w:rsid w:val="008D1317"/>
    <w:rsid w:val="008E0DE5"/>
    <w:rsid w:val="008F28B1"/>
    <w:rsid w:val="008F3CD8"/>
    <w:rsid w:val="008F7B5F"/>
    <w:rsid w:val="0090455C"/>
    <w:rsid w:val="00906BD1"/>
    <w:rsid w:val="009105E1"/>
    <w:rsid w:val="00923596"/>
    <w:rsid w:val="009246DD"/>
    <w:rsid w:val="0092709A"/>
    <w:rsid w:val="009330C7"/>
    <w:rsid w:val="0093431C"/>
    <w:rsid w:val="00941128"/>
    <w:rsid w:val="00942D93"/>
    <w:rsid w:val="009454DE"/>
    <w:rsid w:val="00945FE6"/>
    <w:rsid w:val="00947939"/>
    <w:rsid w:val="00953D2C"/>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3621"/>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32F26"/>
    <w:rsid w:val="00A34256"/>
    <w:rsid w:val="00A403C5"/>
    <w:rsid w:val="00A41940"/>
    <w:rsid w:val="00A41BEA"/>
    <w:rsid w:val="00A44878"/>
    <w:rsid w:val="00A47AA5"/>
    <w:rsid w:val="00A552D6"/>
    <w:rsid w:val="00A5614F"/>
    <w:rsid w:val="00A57F54"/>
    <w:rsid w:val="00A604F7"/>
    <w:rsid w:val="00A6054A"/>
    <w:rsid w:val="00A6464D"/>
    <w:rsid w:val="00A64EE4"/>
    <w:rsid w:val="00A65DF8"/>
    <w:rsid w:val="00A7145B"/>
    <w:rsid w:val="00A727A8"/>
    <w:rsid w:val="00A74F4F"/>
    <w:rsid w:val="00A76733"/>
    <w:rsid w:val="00A90F34"/>
    <w:rsid w:val="00A91C14"/>
    <w:rsid w:val="00AA69EE"/>
    <w:rsid w:val="00AA6CCD"/>
    <w:rsid w:val="00AA7E1B"/>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140C2"/>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077C"/>
    <w:rsid w:val="00BC7384"/>
    <w:rsid w:val="00BD0C93"/>
    <w:rsid w:val="00BD13A8"/>
    <w:rsid w:val="00BD1DD1"/>
    <w:rsid w:val="00BD1EB2"/>
    <w:rsid w:val="00BD5445"/>
    <w:rsid w:val="00BE3423"/>
    <w:rsid w:val="00BE52DF"/>
    <w:rsid w:val="00BE6544"/>
    <w:rsid w:val="00BF139D"/>
    <w:rsid w:val="00BF3054"/>
    <w:rsid w:val="00BF3EFE"/>
    <w:rsid w:val="00BF4919"/>
    <w:rsid w:val="00BF4A50"/>
    <w:rsid w:val="00C01F45"/>
    <w:rsid w:val="00C056D3"/>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4251"/>
    <w:rsid w:val="00C65EF5"/>
    <w:rsid w:val="00C711D2"/>
    <w:rsid w:val="00C728F6"/>
    <w:rsid w:val="00C807AE"/>
    <w:rsid w:val="00C85681"/>
    <w:rsid w:val="00C9066B"/>
    <w:rsid w:val="00C90AE5"/>
    <w:rsid w:val="00C946EB"/>
    <w:rsid w:val="00CA2006"/>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36E54"/>
    <w:rsid w:val="00D4191E"/>
    <w:rsid w:val="00D5077F"/>
    <w:rsid w:val="00D51CD2"/>
    <w:rsid w:val="00D5404E"/>
    <w:rsid w:val="00D5428C"/>
    <w:rsid w:val="00D566BB"/>
    <w:rsid w:val="00D572E2"/>
    <w:rsid w:val="00D57BF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464EE"/>
    <w:rsid w:val="00E5247C"/>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6C1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994"/>
    <w:rsid w:val="00F52FF5"/>
    <w:rsid w:val="00F54CD6"/>
    <w:rsid w:val="00F645F8"/>
    <w:rsid w:val="00F64C28"/>
    <w:rsid w:val="00F72201"/>
    <w:rsid w:val="00F7268E"/>
    <w:rsid w:val="00F77AFB"/>
    <w:rsid w:val="00F800D7"/>
    <w:rsid w:val="00F8229C"/>
    <w:rsid w:val="00F822EE"/>
    <w:rsid w:val="00F833A3"/>
    <w:rsid w:val="00F85446"/>
    <w:rsid w:val="00F912C9"/>
    <w:rsid w:val="00F9157E"/>
    <w:rsid w:val="00F92A96"/>
    <w:rsid w:val="00F95EBA"/>
    <w:rsid w:val="00F97F53"/>
    <w:rsid w:val="00FA0937"/>
    <w:rsid w:val="00FA113A"/>
    <w:rsid w:val="00FA166C"/>
    <w:rsid w:val="00FA6381"/>
    <w:rsid w:val="00FA6860"/>
    <w:rsid w:val="00FB18DD"/>
    <w:rsid w:val="00FB1989"/>
    <w:rsid w:val="00FB410D"/>
    <w:rsid w:val="00FB619F"/>
    <w:rsid w:val="00FB79E4"/>
    <w:rsid w:val="00FC082B"/>
    <w:rsid w:val="00FC095E"/>
    <w:rsid w:val="00FC2222"/>
    <w:rsid w:val="00FC2F40"/>
    <w:rsid w:val="00FC4A7C"/>
    <w:rsid w:val="00FC5839"/>
    <w:rsid w:val="00FC5A91"/>
    <w:rsid w:val="00FC6DFA"/>
    <w:rsid w:val="00FC70BB"/>
    <w:rsid w:val="00FC7779"/>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217D0"/>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3D1FA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rsid w:val="0020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74909878">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43204125">
      <w:bodyDiv w:val="1"/>
      <w:marLeft w:val="0"/>
      <w:marRight w:val="0"/>
      <w:marTop w:val="0"/>
      <w:marBottom w:val="0"/>
      <w:divBdr>
        <w:top w:val="none" w:sz="0" w:space="0" w:color="auto"/>
        <w:left w:val="none" w:sz="0" w:space="0" w:color="auto"/>
        <w:bottom w:val="none" w:sz="0" w:space="0" w:color="auto"/>
        <w:right w:val="none" w:sz="0" w:space="0" w:color="auto"/>
      </w:divBdr>
    </w:div>
    <w:div w:id="871108936">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9464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3BCFB-C1BB-4563-B426-6D5785AA4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3420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veracanto</cp:lastModifiedBy>
  <cp:revision>2</cp:revision>
  <cp:lastPrinted>2026-09-11T07:58:00Z</cp:lastPrinted>
  <dcterms:created xsi:type="dcterms:W3CDTF">2026-09-29T11:32:00Z</dcterms:created>
  <dcterms:modified xsi:type="dcterms:W3CDTF">2026-09-29T11:32:00Z</dcterms:modified>
</cp:coreProperties>
</file>